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7ABCB" w14:textId="5CDC1E5A" w:rsidR="005351A9" w:rsidRDefault="005351A9" w:rsidP="00C81CF4">
      <w:pPr>
        <w:jc w:val="center"/>
        <w:rPr>
          <w:b/>
        </w:rPr>
      </w:pPr>
      <w:r w:rsidRPr="00572BC2">
        <w:rPr>
          <w:b/>
          <w:u w:val="single"/>
        </w:rPr>
        <w:t>CLERK’S DAYS OFF</w:t>
      </w:r>
      <w:r w:rsidR="007F052A">
        <w:rPr>
          <w:b/>
          <w:u w:val="single"/>
        </w:rPr>
        <w:t xml:space="preserve"> (Office Closed)</w:t>
      </w:r>
      <w:r w:rsidRPr="00572BC2">
        <w:rPr>
          <w:b/>
          <w:u w:val="single"/>
        </w:rPr>
        <w:t>:</w:t>
      </w:r>
    </w:p>
    <w:p w14:paraId="182640D9" w14:textId="1458A7A3" w:rsidR="005351A9" w:rsidRPr="00013B4E" w:rsidRDefault="005351A9" w:rsidP="005351A9">
      <w:pPr>
        <w:rPr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F6539" w:rsidRPr="00013B4E">
        <w:rPr>
          <w:b/>
          <w:sz w:val="24"/>
          <w:szCs w:val="24"/>
        </w:rPr>
        <w:t>202</w:t>
      </w:r>
      <w:r w:rsidR="00F31C98" w:rsidRPr="00013B4E">
        <w:rPr>
          <w:b/>
          <w:sz w:val="24"/>
          <w:szCs w:val="24"/>
        </w:rPr>
        <w:t>6</w:t>
      </w:r>
      <w:r w:rsidRPr="00013B4E">
        <w:rPr>
          <w:b/>
          <w:sz w:val="24"/>
          <w:szCs w:val="24"/>
        </w:rPr>
        <w:t>:</w:t>
      </w:r>
    </w:p>
    <w:p w14:paraId="0E927DDB" w14:textId="0DD39214" w:rsidR="005351A9" w:rsidRDefault="005351A9" w:rsidP="005351A9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Pr="005351A9">
        <w:rPr>
          <w:u w:val="single"/>
        </w:rPr>
        <w:t>J</w:t>
      </w:r>
      <w:r w:rsidR="003D3165">
        <w:rPr>
          <w:u w:val="single"/>
        </w:rPr>
        <w:t xml:space="preserve">anuary </w:t>
      </w:r>
      <w:r w:rsidR="00EC1A75">
        <w:rPr>
          <w:u w:val="single"/>
        </w:rPr>
        <w:t>1</w:t>
      </w:r>
      <w:r w:rsidR="003D3165">
        <w:rPr>
          <w:u w:val="single"/>
        </w:rPr>
        <w:t>, New Year’s Day</w:t>
      </w:r>
      <w:r w:rsidR="0052614A">
        <w:rPr>
          <w:u w:val="single"/>
        </w:rPr>
        <w:t xml:space="preserve"> </w:t>
      </w:r>
    </w:p>
    <w:p w14:paraId="17F2F1D0" w14:textId="56B4BBE1" w:rsidR="003634CB" w:rsidRDefault="00B9285B" w:rsidP="005351A9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="008E66B9">
        <w:rPr>
          <w:u w:val="single"/>
        </w:rPr>
        <w:t xml:space="preserve">January </w:t>
      </w:r>
      <w:r w:rsidR="00354F96">
        <w:rPr>
          <w:u w:val="single"/>
        </w:rPr>
        <w:t>19</w:t>
      </w:r>
      <w:r w:rsidR="008E66B9">
        <w:rPr>
          <w:u w:val="single"/>
        </w:rPr>
        <w:t>, Martin Luther King, Jr. Day</w:t>
      </w:r>
      <w:r w:rsidR="0051681A">
        <w:rPr>
          <w:u w:val="single"/>
        </w:rPr>
        <w:t>/Inauguration Day</w:t>
      </w:r>
    </w:p>
    <w:p w14:paraId="5E337C25" w14:textId="4B5068ED" w:rsidR="003634CB" w:rsidRDefault="003634CB" w:rsidP="005351A9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="008E66B9">
        <w:rPr>
          <w:u w:val="single"/>
        </w:rPr>
        <w:t xml:space="preserve">February </w:t>
      </w:r>
      <w:r w:rsidR="00354F96">
        <w:rPr>
          <w:u w:val="single"/>
        </w:rPr>
        <w:t>16</w:t>
      </w:r>
      <w:r w:rsidR="008E66B9">
        <w:rPr>
          <w:u w:val="single"/>
        </w:rPr>
        <w:t>, President’s Day</w:t>
      </w:r>
      <w:r w:rsidR="0051681A">
        <w:rPr>
          <w:u w:val="single"/>
        </w:rPr>
        <w:t>, Washington’s Birthday</w:t>
      </w:r>
    </w:p>
    <w:p w14:paraId="572094BF" w14:textId="3F6EE5E3" w:rsidR="00CE5719" w:rsidRDefault="00CE5719" w:rsidP="005351A9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="008E66B9">
        <w:rPr>
          <w:u w:val="single"/>
        </w:rPr>
        <w:t xml:space="preserve">May </w:t>
      </w:r>
      <w:r w:rsidR="00EC1A75">
        <w:rPr>
          <w:u w:val="single"/>
        </w:rPr>
        <w:t>2</w:t>
      </w:r>
      <w:r w:rsidR="00354F96">
        <w:rPr>
          <w:u w:val="single"/>
        </w:rPr>
        <w:t>5</w:t>
      </w:r>
      <w:r w:rsidR="008E66B9">
        <w:rPr>
          <w:u w:val="single"/>
        </w:rPr>
        <w:t>, Memorial Day</w:t>
      </w:r>
    </w:p>
    <w:p w14:paraId="0DD4D7C5" w14:textId="48378318" w:rsidR="0051681A" w:rsidRPr="00354F96" w:rsidRDefault="0042573F" w:rsidP="005351A9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June </w:t>
      </w:r>
      <w:r w:rsidR="00C730C9">
        <w:rPr>
          <w:u w:val="single"/>
        </w:rPr>
        <w:t>19</w:t>
      </w:r>
      <w:r>
        <w:rPr>
          <w:u w:val="single"/>
        </w:rPr>
        <w:t xml:space="preserve">, </w:t>
      </w:r>
      <w:r w:rsidR="00310645">
        <w:rPr>
          <w:u w:val="single"/>
        </w:rPr>
        <w:t xml:space="preserve">Juneteenth </w:t>
      </w:r>
    </w:p>
    <w:p w14:paraId="782E917F" w14:textId="4CBF0B58" w:rsidR="003D3165" w:rsidRDefault="003D3165" w:rsidP="005351A9">
      <w:r>
        <w:tab/>
      </w:r>
      <w:r>
        <w:tab/>
      </w:r>
      <w:r>
        <w:tab/>
      </w:r>
      <w:r>
        <w:tab/>
      </w:r>
      <w:r>
        <w:tab/>
      </w:r>
      <w:r w:rsidR="008E66B9">
        <w:rPr>
          <w:u w:val="single"/>
        </w:rPr>
        <w:t xml:space="preserve">September </w:t>
      </w:r>
      <w:r w:rsidR="00354F96">
        <w:rPr>
          <w:u w:val="single"/>
        </w:rPr>
        <w:t>7</w:t>
      </w:r>
      <w:r w:rsidR="008E66B9">
        <w:rPr>
          <w:u w:val="single"/>
        </w:rPr>
        <w:t>, Labor Day</w:t>
      </w:r>
    </w:p>
    <w:p w14:paraId="59137EB0" w14:textId="5662D8D9" w:rsidR="00CE5719" w:rsidRDefault="00FE7C80" w:rsidP="005351A9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="008E66B9">
        <w:rPr>
          <w:u w:val="single"/>
        </w:rPr>
        <w:t xml:space="preserve">October </w:t>
      </w:r>
      <w:r w:rsidR="00EC1A75">
        <w:rPr>
          <w:u w:val="single"/>
        </w:rPr>
        <w:t>1</w:t>
      </w:r>
      <w:r w:rsidR="00354F96">
        <w:rPr>
          <w:u w:val="single"/>
        </w:rPr>
        <w:t>2</w:t>
      </w:r>
      <w:r w:rsidR="008E66B9">
        <w:rPr>
          <w:u w:val="single"/>
        </w:rPr>
        <w:t>, Columbus Day</w:t>
      </w:r>
    </w:p>
    <w:p w14:paraId="56F9FB28" w14:textId="6F9DC004" w:rsidR="008E66B9" w:rsidRDefault="008E66B9" w:rsidP="005351A9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November 1</w:t>
      </w:r>
      <w:r w:rsidR="00EC1A75">
        <w:rPr>
          <w:u w:val="single"/>
        </w:rPr>
        <w:t>1</w:t>
      </w:r>
      <w:r>
        <w:rPr>
          <w:u w:val="single"/>
        </w:rPr>
        <w:t>, Veteran’s Day</w:t>
      </w:r>
    </w:p>
    <w:p w14:paraId="1C34230F" w14:textId="2DFF3B42" w:rsidR="00FE7C80" w:rsidRDefault="00FE7C80" w:rsidP="005351A9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November 2</w:t>
      </w:r>
      <w:r w:rsidR="00354F96">
        <w:rPr>
          <w:u w:val="single"/>
        </w:rPr>
        <w:t>5</w:t>
      </w:r>
      <w:r>
        <w:rPr>
          <w:u w:val="single"/>
        </w:rPr>
        <w:t>, Thanksgiving Holiday</w:t>
      </w:r>
    </w:p>
    <w:p w14:paraId="6165F722" w14:textId="3171F40A" w:rsidR="00354F96" w:rsidRPr="00354F96" w:rsidRDefault="00354F96" w:rsidP="005351A9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November 26, Thanksgiving Holiday</w:t>
      </w:r>
    </w:p>
    <w:p w14:paraId="2B4788BF" w14:textId="4A9C91E5" w:rsidR="008E66B9" w:rsidRDefault="008E66B9" w:rsidP="005351A9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November 2</w:t>
      </w:r>
      <w:r w:rsidR="0051681A">
        <w:rPr>
          <w:u w:val="single"/>
        </w:rPr>
        <w:t>7</w:t>
      </w:r>
      <w:r>
        <w:rPr>
          <w:u w:val="single"/>
        </w:rPr>
        <w:t>, Thanksgiving Holiday</w:t>
      </w:r>
    </w:p>
    <w:p w14:paraId="18C37204" w14:textId="48CE261C" w:rsidR="008E66B9" w:rsidRDefault="008E66B9" w:rsidP="005351A9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="00FE7C80">
        <w:rPr>
          <w:u w:val="single"/>
        </w:rPr>
        <w:t>December 24, Christmas Holiday</w:t>
      </w:r>
      <w:r w:rsidR="00FE7C80">
        <w:rPr>
          <w:vanish/>
          <w:u w:val="single"/>
        </w:rPr>
        <w:t>HoHHo</w:t>
      </w:r>
    </w:p>
    <w:p w14:paraId="2DDC57AB" w14:textId="0E04A076" w:rsidR="00FE7C80" w:rsidRPr="00FE7C80" w:rsidRDefault="00FE7C80" w:rsidP="005351A9">
      <w:pPr>
        <w:rPr>
          <w:vanish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Pr="00FE7C80">
        <w:rPr>
          <w:u w:val="single"/>
        </w:rPr>
        <w:t>December 25, Christmas Holiday</w:t>
      </w:r>
    </w:p>
    <w:p w14:paraId="1E40166F" w14:textId="5EEDB33C" w:rsidR="005351A9" w:rsidRPr="00FE7C80" w:rsidRDefault="005351A9" w:rsidP="008E66B9">
      <w:pPr>
        <w:rPr>
          <w:u w:val="single"/>
        </w:rPr>
      </w:pPr>
    </w:p>
    <w:p w14:paraId="1BA95AB2" w14:textId="6646176D" w:rsidR="008756A5" w:rsidRDefault="0051681A" w:rsidP="0051681A">
      <w:r>
        <w:tab/>
      </w:r>
      <w:r>
        <w:tab/>
      </w:r>
      <w:r>
        <w:tab/>
      </w:r>
      <w:r>
        <w:tab/>
      </w:r>
      <w:r>
        <w:tab/>
      </w:r>
      <w:r w:rsidRPr="0051681A">
        <w:rPr>
          <w:u w:val="single"/>
        </w:rPr>
        <w:t xml:space="preserve">December 31, </w:t>
      </w:r>
      <w:r w:rsidR="00354F96">
        <w:rPr>
          <w:u w:val="single"/>
        </w:rPr>
        <w:t>2026</w:t>
      </w:r>
      <w:r w:rsidRPr="0051681A">
        <w:rPr>
          <w:u w:val="single"/>
        </w:rPr>
        <w:t>, New Year’s Eve</w:t>
      </w:r>
    </w:p>
    <w:p w14:paraId="753C1FCE" w14:textId="77777777" w:rsidR="0051681A" w:rsidRPr="0051681A" w:rsidRDefault="0051681A" w:rsidP="0051681A"/>
    <w:p w14:paraId="4B09253F" w14:textId="7FDCCF09" w:rsidR="005351A9" w:rsidRDefault="005351A9" w:rsidP="005351A9">
      <w:pPr>
        <w:jc w:val="center"/>
      </w:pPr>
      <w:r>
        <w:rPr>
          <w:b/>
        </w:rPr>
        <w:t xml:space="preserve">Dillwyn Town Council, </w:t>
      </w:r>
      <w:r w:rsidR="00354F96">
        <w:rPr>
          <w:b/>
        </w:rPr>
        <w:t>2026</w:t>
      </w:r>
      <w:r>
        <w:rPr>
          <w:b/>
        </w:rPr>
        <w:t xml:space="preserve"> Meeting Schedule</w:t>
      </w:r>
      <w:r w:rsidR="001E06F2">
        <w:rPr>
          <w:b/>
        </w:rPr>
        <w:t>:</w:t>
      </w:r>
    </w:p>
    <w:p w14:paraId="38E6BFC6" w14:textId="77777777" w:rsidR="005351A9" w:rsidRDefault="005351A9" w:rsidP="005351A9"/>
    <w:p w14:paraId="0757D943" w14:textId="6A4CB4AC" w:rsidR="005351A9" w:rsidRDefault="005351A9" w:rsidP="005351A9">
      <w:r>
        <w:tab/>
      </w:r>
      <w:r>
        <w:tab/>
      </w:r>
      <w:r>
        <w:tab/>
      </w:r>
      <w:r>
        <w:tab/>
      </w:r>
      <w:r>
        <w:tab/>
      </w:r>
      <w:r w:rsidRPr="005351A9">
        <w:rPr>
          <w:u w:val="single"/>
        </w:rPr>
        <w:t xml:space="preserve">Tuesday, January </w:t>
      </w:r>
      <w:r w:rsidR="007F6539">
        <w:rPr>
          <w:u w:val="single"/>
        </w:rPr>
        <w:t>1</w:t>
      </w:r>
      <w:r w:rsidR="00354F96">
        <w:rPr>
          <w:u w:val="single"/>
        </w:rPr>
        <w:t>3</w:t>
      </w:r>
      <w:r w:rsidRPr="005351A9"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  <w:t>7:00 p.m.</w:t>
      </w:r>
    </w:p>
    <w:p w14:paraId="50369A02" w14:textId="5052E81C" w:rsidR="005351A9" w:rsidRDefault="005351A9" w:rsidP="005351A9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Tuesday, February </w:t>
      </w:r>
      <w:r w:rsidR="00354F96">
        <w:rPr>
          <w:u w:val="single"/>
        </w:rPr>
        <w:t>10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  <w:t>7:00 p.m.</w:t>
      </w:r>
    </w:p>
    <w:p w14:paraId="59BF212E" w14:textId="43B648BD" w:rsidR="005351A9" w:rsidRDefault="005351A9" w:rsidP="005351A9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Tuesday March </w:t>
      </w:r>
      <w:r w:rsidR="00354F96">
        <w:rPr>
          <w:u w:val="single"/>
        </w:rPr>
        <w:t>10</w:t>
      </w:r>
      <w:r>
        <w:rPr>
          <w:u w:val="single"/>
        </w:rPr>
        <w:t xml:space="preserve">, </w:t>
      </w:r>
      <w:r w:rsidR="00354F96">
        <w:rPr>
          <w:u w:val="single"/>
        </w:rPr>
        <w:t xml:space="preserve">2026               </w:t>
      </w:r>
      <w:r>
        <w:rPr>
          <w:u w:val="single"/>
        </w:rPr>
        <w:t>7:00 p.m.</w:t>
      </w:r>
    </w:p>
    <w:p w14:paraId="1468D57A" w14:textId="5D5F9233" w:rsidR="005351A9" w:rsidRDefault="005351A9" w:rsidP="005351A9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Tuesday, April </w:t>
      </w:r>
      <w:r w:rsidR="00354F96">
        <w:rPr>
          <w:u w:val="single"/>
        </w:rPr>
        <w:t>14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</w:r>
      <w:r>
        <w:rPr>
          <w:u w:val="single"/>
        </w:rPr>
        <w:tab/>
        <w:t>7:00 p.m.</w:t>
      </w:r>
    </w:p>
    <w:p w14:paraId="14D27527" w14:textId="4C10ED6B" w:rsidR="005351A9" w:rsidRDefault="005351A9" w:rsidP="005351A9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Tuesday, May </w:t>
      </w:r>
      <w:r w:rsidR="00EC1A75">
        <w:rPr>
          <w:u w:val="single"/>
        </w:rPr>
        <w:t>1</w:t>
      </w:r>
      <w:r w:rsidR="00354F96">
        <w:rPr>
          <w:u w:val="single"/>
        </w:rPr>
        <w:t>2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</w:r>
      <w:r>
        <w:rPr>
          <w:u w:val="single"/>
        </w:rPr>
        <w:tab/>
        <w:t>7:00 p.m.</w:t>
      </w:r>
    </w:p>
    <w:p w14:paraId="68E505C0" w14:textId="4BD6AB5F" w:rsidR="005351A9" w:rsidRDefault="005351A9" w:rsidP="005351A9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="008756A5">
        <w:rPr>
          <w:u w:val="single"/>
        </w:rPr>
        <w:t xml:space="preserve">Tuesday, June </w:t>
      </w:r>
      <w:r w:rsidR="00354F96">
        <w:rPr>
          <w:u w:val="single"/>
        </w:rPr>
        <w:t>9</w:t>
      </w:r>
      <w:r w:rsidR="008756A5">
        <w:rPr>
          <w:u w:val="single"/>
        </w:rPr>
        <w:t xml:space="preserve">, </w:t>
      </w:r>
      <w:r w:rsidR="00354F96">
        <w:rPr>
          <w:u w:val="single"/>
        </w:rPr>
        <w:t>2026</w:t>
      </w:r>
      <w:r w:rsidR="008756A5">
        <w:rPr>
          <w:u w:val="single"/>
        </w:rPr>
        <w:tab/>
      </w:r>
      <w:r w:rsidR="008756A5">
        <w:rPr>
          <w:u w:val="single"/>
        </w:rPr>
        <w:tab/>
        <w:t>7:00 p.m.</w:t>
      </w:r>
    </w:p>
    <w:p w14:paraId="351A7383" w14:textId="173CC125" w:rsidR="008756A5" w:rsidRDefault="008756A5" w:rsidP="005351A9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Tuesday, July </w:t>
      </w:r>
      <w:r w:rsidR="00354F96">
        <w:rPr>
          <w:u w:val="single"/>
        </w:rPr>
        <w:t>14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</w:r>
      <w:r>
        <w:rPr>
          <w:u w:val="single"/>
        </w:rPr>
        <w:tab/>
        <w:t>7:00 p.m.</w:t>
      </w:r>
    </w:p>
    <w:p w14:paraId="52CE3D7C" w14:textId="3F320CAA" w:rsidR="008756A5" w:rsidRDefault="008756A5" w:rsidP="005351A9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Tuesday, August</w:t>
      </w:r>
      <w:r w:rsidR="00EC1A75">
        <w:rPr>
          <w:u w:val="single"/>
        </w:rPr>
        <w:t xml:space="preserve"> </w:t>
      </w:r>
      <w:r w:rsidR="007F6539">
        <w:rPr>
          <w:u w:val="single"/>
        </w:rPr>
        <w:t>1</w:t>
      </w:r>
      <w:r w:rsidR="00354F96">
        <w:rPr>
          <w:u w:val="single"/>
        </w:rPr>
        <w:t>1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  <w:t>7:00 p.m.</w:t>
      </w:r>
    </w:p>
    <w:p w14:paraId="4D19902B" w14:textId="2ADD3109" w:rsidR="008756A5" w:rsidRDefault="008756A5" w:rsidP="005351A9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Tuesday, September </w:t>
      </w:r>
      <w:r w:rsidR="00354F96">
        <w:rPr>
          <w:u w:val="single"/>
        </w:rPr>
        <w:t>8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  <w:t>7:00 p.m.</w:t>
      </w:r>
    </w:p>
    <w:p w14:paraId="68BC9E75" w14:textId="0C14A155" w:rsidR="008756A5" w:rsidRDefault="008756A5" w:rsidP="005351A9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Tue</w:t>
      </w:r>
      <w:r w:rsidR="008C3801">
        <w:rPr>
          <w:u w:val="single"/>
        </w:rPr>
        <w:t xml:space="preserve">sday, October </w:t>
      </w:r>
      <w:r w:rsidR="007F6539">
        <w:rPr>
          <w:u w:val="single"/>
        </w:rPr>
        <w:t>1</w:t>
      </w:r>
      <w:r w:rsidR="00354F96">
        <w:rPr>
          <w:u w:val="single"/>
        </w:rPr>
        <w:t>3</w:t>
      </w:r>
      <w:r w:rsidR="008C3801">
        <w:rPr>
          <w:u w:val="single"/>
        </w:rPr>
        <w:t xml:space="preserve">, </w:t>
      </w:r>
      <w:r w:rsidR="00354F96">
        <w:rPr>
          <w:u w:val="single"/>
        </w:rPr>
        <w:t>2026</w:t>
      </w:r>
      <w:r w:rsidR="008C3801">
        <w:rPr>
          <w:u w:val="single"/>
        </w:rPr>
        <w:tab/>
        <w:t>7:0</w:t>
      </w:r>
      <w:r>
        <w:rPr>
          <w:u w:val="single"/>
        </w:rPr>
        <w:t>0 p.m.</w:t>
      </w:r>
    </w:p>
    <w:p w14:paraId="2717CA5E" w14:textId="12CAC4EA" w:rsidR="008756A5" w:rsidRDefault="008756A5" w:rsidP="005351A9">
      <w:r>
        <w:tab/>
      </w:r>
      <w:r>
        <w:tab/>
      </w:r>
      <w:r>
        <w:tab/>
      </w:r>
      <w:r>
        <w:tab/>
      </w:r>
      <w:r>
        <w:tab/>
      </w:r>
      <w:r w:rsidR="008C3801">
        <w:rPr>
          <w:u w:val="single"/>
        </w:rPr>
        <w:t xml:space="preserve">Tuesday, November </w:t>
      </w:r>
      <w:r w:rsidR="007F6539">
        <w:rPr>
          <w:u w:val="single"/>
        </w:rPr>
        <w:t>1</w:t>
      </w:r>
      <w:r w:rsidR="00354F96">
        <w:rPr>
          <w:u w:val="single"/>
        </w:rPr>
        <w:t>0</w:t>
      </w:r>
      <w:r w:rsidR="008C3801">
        <w:rPr>
          <w:u w:val="single"/>
        </w:rPr>
        <w:t xml:space="preserve">, </w:t>
      </w:r>
      <w:r w:rsidR="00354F96">
        <w:rPr>
          <w:u w:val="single"/>
        </w:rPr>
        <w:t>2026</w:t>
      </w:r>
      <w:r w:rsidR="008C3801">
        <w:rPr>
          <w:u w:val="single"/>
        </w:rPr>
        <w:tab/>
        <w:t>7:0</w:t>
      </w:r>
      <w:r>
        <w:rPr>
          <w:u w:val="single"/>
        </w:rPr>
        <w:t>0 p.m.</w:t>
      </w:r>
    </w:p>
    <w:p w14:paraId="697EFD03" w14:textId="63988956" w:rsidR="008756A5" w:rsidRDefault="008756A5" w:rsidP="005351A9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Tuesday, December </w:t>
      </w:r>
      <w:r w:rsidR="00354F96">
        <w:rPr>
          <w:u w:val="single"/>
        </w:rPr>
        <w:t>8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  <w:t>7:00 p.m.</w:t>
      </w:r>
    </w:p>
    <w:p w14:paraId="4650FD81" w14:textId="77777777" w:rsidR="008756A5" w:rsidRDefault="008756A5" w:rsidP="005351A9"/>
    <w:p w14:paraId="2C1A1CF3" w14:textId="77777777" w:rsidR="008756A5" w:rsidRDefault="008756A5" w:rsidP="005351A9"/>
    <w:p w14:paraId="00D55D04" w14:textId="51035BE3" w:rsidR="008756A5" w:rsidRDefault="008756A5" w:rsidP="008756A5">
      <w:pPr>
        <w:jc w:val="center"/>
      </w:pPr>
      <w:r>
        <w:rPr>
          <w:b/>
        </w:rPr>
        <w:t xml:space="preserve">Buckingham County Board of Supervisors, </w:t>
      </w:r>
      <w:r w:rsidR="00354F96">
        <w:rPr>
          <w:b/>
        </w:rPr>
        <w:t>2026</w:t>
      </w:r>
      <w:r>
        <w:rPr>
          <w:b/>
        </w:rPr>
        <w:t xml:space="preserve"> Meeting Schedule</w:t>
      </w:r>
      <w:r w:rsidR="001E06F2">
        <w:rPr>
          <w:b/>
        </w:rPr>
        <w:t>:</w:t>
      </w:r>
    </w:p>
    <w:p w14:paraId="145E018D" w14:textId="77777777" w:rsidR="008756A5" w:rsidRDefault="008756A5" w:rsidP="008756A5"/>
    <w:p w14:paraId="756E404F" w14:textId="10F5193A" w:rsidR="008756A5" w:rsidRDefault="008756A5" w:rsidP="008756A5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Monday, January </w:t>
      </w:r>
      <w:r w:rsidR="00354F96">
        <w:rPr>
          <w:u w:val="single"/>
        </w:rPr>
        <w:t>12</w:t>
      </w:r>
      <w:r w:rsidR="00BD59F9">
        <w:rPr>
          <w:u w:val="single"/>
        </w:rPr>
        <w:t>,</w:t>
      </w:r>
      <w:r>
        <w:rPr>
          <w:u w:val="single"/>
        </w:rPr>
        <w:t xml:space="preserve"> </w:t>
      </w:r>
      <w:r w:rsidR="00354F96">
        <w:rPr>
          <w:u w:val="single"/>
        </w:rPr>
        <w:t>2026</w:t>
      </w:r>
      <w:r>
        <w:rPr>
          <w:u w:val="single"/>
        </w:rPr>
        <w:tab/>
        <w:t>7:00 p.m.</w:t>
      </w:r>
    </w:p>
    <w:p w14:paraId="21A603FC" w14:textId="72C3BAA9" w:rsidR="008756A5" w:rsidRDefault="008756A5" w:rsidP="008756A5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Monday, February </w:t>
      </w:r>
      <w:r w:rsidR="00354F96">
        <w:rPr>
          <w:u w:val="single"/>
        </w:rPr>
        <w:t>9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  <w:t>7:00 p.m.</w:t>
      </w:r>
    </w:p>
    <w:p w14:paraId="78F39E5B" w14:textId="43116223" w:rsidR="008756A5" w:rsidRDefault="008756A5" w:rsidP="008756A5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Monday, March </w:t>
      </w:r>
      <w:r w:rsidR="00354F96">
        <w:rPr>
          <w:u w:val="single"/>
        </w:rPr>
        <w:t>9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</w:r>
      <w:r w:rsidR="00354F96">
        <w:rPr>
          <w:u w:val="single"/>
        </w:rPr>
        <w:tab/>
      </w:r>
      <w:r>
        <w:rPr>
          <w:u w:val="single"/>
        </w:rPr>
        <w:t>7:00 p.m.</w:t>
      </w:r>
    </w:p>
    <w:p w14:paraId="350EF1A9" w14:textId="3B61AD7A" w:rsidR="008756A5" w:rsidRDefault="008756A5" w:rsidP="008756A5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Monday, April </w:t>
      </w:r>
      <w:r w:rsidR="007F6539">
        <w:rPr>
          <w:u w:val="single"/>
        </w:rPr>
        <w:t>1</w:t>
      </w:r>
      <w:r w:rsidR="00354F96">
        <w:rPr>
          <w:u w:val="single"/>
        </w:rPr>
        <w:t>3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</w:r>
      <w:r>
        <w:rPr>
          <w:u w:val="single"/>
        </w:rPr>
        <w:tab/>
        <w:t>7:00 p.m.</w:t>
      </w:r>
    </w:p>
    <w:p w14:paraId="1959A9C1" w14:textId="60D2E85A" w:rsidR="008756A5" w:rsidRDefault="008756A5" w:rsidP="008756A5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Monday, May </w:t>
      </w:r>
      <w:r w:rsidR="00EC1A75">
        <w:rPr>
          <w:u w:val="single"/>
        </w:rPr>
        <w:t>1</w:t>
      </w:r>
      <w:r w:rsidR="00354F96">
        <w:rPr>
          <w:u w:val="single"/>
        </w:rPr>
        <w:t>1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</w:r>
      <w:r>
        <w:rPr>
          <w:u w:val="single"/>
        </w:rPr>
        <w:tab/>
        <w:t>7:00 p.m.</w:t>
      </w:r>
    </w:p>
    <w:p w14:paraId="1FD1FDEC" w14:textId="346CE4DC" w:rsidR="008756A5" w:rsidRDefault="008756A5" w:rsidP="008756A5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Monday, June </w:t>
      </w:r>
      <w:r w:rsidR="00354F96">
        <w:rPr>
          <w:u w:val="single"/>
        </w:rPr>
        <w:t>8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</w:r>
      <w:r>
        <w:rPr>
          <w:u w:val="single"/>
        </w:rPr>
        <w:tab/>
        <w:t>7:00 p.m.</w:t>
      </w:r>
    </w:p>
    <w:p w14:paraId="56071209" w14:textId="6DC84820" w:rsidR="008756A5" w:rsidRDefault="008756A5" w:rsidP="008756A5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Monday, July </w:t>
      </w:r>
      <w:r w:rsidR="007F6539">
        <w:rPr>
          <w:u w:val="single"/>
        </w:rPr>
        <w:t>1</w:t>
      </w:r>
      <w:r w:rsidR="00354F96">
        <w:rPr>
          <w:u w:val="single"/>
        </w:rPr>
        <w:t>3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</w:r>
      <w:r>
        <w:rPr>
          <w:u w:val="single"/>
        </w:rPr>
        <w:tab/>
        <w:t>7:00 p.m.</w:t>
      </w:r>
    </w:p>
    <w:p w14:paraId="684BD229" w14:textId="4DA85437" w:rsidR="008756A5" w:rsidRDefault="008756A5" w:rsidP="008756A5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Monday, August </w:t>
      </w:r>
      <w:r w:rsidR="006F4496">
        <w:rPr>
          <w:u w:val="single"/>
        </w:rPr>
        <w:t>1</w:t>
      </w:r>
      <w:r w:rsidR="00013B4E">
        <w:rPr>
          <w:u w:val="single"/>
        </w:rPr>
        <w:t>0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  <w:t>7:00 p.m.</w:t>
      </w:r>
    </w:p>
    <w:p w14:paraId="3FCA6881" w14:textId="6CBADE6B" w:rsidR="008756A5" w:rsidRDefault="008756A5" w:rsidP="008756A5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 xml:space="preserve">Monday, September </w:t>
      </w:r>
      <w:r w:rsidR="00013B4E">
        <w:rPr>
          <w:u w:val="single"/>
        </w:rPr>
        <w:t>14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  <w:t>7:00 p.m.</w:t>
      </w:r>
    </w:p>
    <w:p w14:paraId="5317EF22" w14:textId="38549164" w:rsidR="008756A5" w:rsidRPr="004B4AEA" w:rsidRDefault="008756A5" w:rsidP="008756A5">
      <w:pPr>
        <w:rPr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4B4AEA">
        <w:rPr>
          <w:bCs/>
          <w:u w:val="single"/>
        </w:rPr>
        <w:t xml:space="preserve">Tuesday, October </w:t>
      </w:r>
      <w:r w:rsidR="00013B4E">
        <w:rPr>
          <w:bCs/>
          <w:u w:val="single"/>
        </w:rPr>
        <w:t>12</w:t>
      </w:r>
      <w:r w:rsidRPr="004B4AEA">
        <w:rPr>
          <w:bCs/>
          <w:u w:val="single"/>
        </w:rPr>
        <w:t xml:space="preserve">, </w:t>
      </w:r>
      <w:r w:rsidR="00354F96">
        <w:rPr>
          <w:bCs/>
          <w:u w:val="single"/>
        </w:rPr>
        <w:t>2026</w:t>
      </w:r>
      <w:r w:rsidRPr="004B4AEA">
        <w:rPr>
          <w:bCs/>
          <w:u w:val="single"/>
        </w:rPr>
        <w:tab/>
      </w:r>
      <w:r w:rsidR="0054410C">
        <w:rPr>
          <w:bCs/>
          <w:u w:val="single"/>
        </w:rPr>
        <w:t>7</w:t>
      </w:r>
      <w:r w:rsidRPr="004B4AEA">
        <w:rPr>
          <w:bCs/>
          <w:u w:val="single"/>
        </w:rPr>
        <w:t>:00 p.m.</w:t>
      </w:r>
    </w:p>
    <w:p w14:paraId="583DD620" w14:textId="21BB78B8" w:rsidR="008756A5" w:rsidRDefault="008756A5" w:rsidP="008756A5">
      <w:r w:rsidRPr="004B4AEA">
        <w:rPr>
          <w:bCs/>
        </w:rPr>
        <w:tab/>
      </w:r>
      <w:r w:rsidRPr="004B4AEA">
        <w:rPr>
          <w:bCs/>
        </w:rPr>
        <w:tab/>
      </w:r>
      <w:r w:rsidRPr="004B4AEA">
        <w:rPr>
          <w:bCs/>
        </w:rPr>
        <w:tab/>
      </w:r>
      <w:r w:rsidRPr="004B4AEA">
        <w:rPr>
          <w:bCs/>
        </w:rPr>
        <w:tab/>
      </w:r>
      <w:r w:rsidRPr="004B4AEA">
        <w:rPr>
          <w:bCs/>
        </w:rPr>
        <w:tab/>
      </w:r>
      <w:r w:rsidR="00342D93">
        <w:rPr>
          <w:bCs/>
          <w:u w:val="single"/>
        </w:rPr>
        <w:t>Mon</w:t>
      </w:r>
      <w:r w:rsidRPr="004B4AEA">
        <w:rPr>
          <w:bCs/>
          <w:u w:val="single"/>
        </w:rPr>
        <w:t xml:space="preserve">day, November </w:t>
      </w:r>
      <w:r w:rsidR="00013B4E">
        <w:rPr>
          <w:bCs/>
          <w:u w:val="single"/>
        </w:rPr>
        <w:t>9</w:t>
      </w:r>
      <w:r w:rsidRPr="004B4AEA">
        <w:rPr>
          <w:bCs/>
          <w:u w:val="single"/>
        </w:rPr>
        <w:t xml:space="preserve">, </w:t>
      </w:r>
      <w:r w:rsidR="00354F96">
        <w:rPr>
          <w:bCs/>
          <w:u w:val="single"/>
        </w:rPr>
        <w:t>2026</w:t>
      </w:r>
      <w:r w:rsidRPr="004B4AEA">
        <w:rPr>
          <w:bCs/>
          <w:u w:val="single"/>
        </w:rPr>
        <w:tab/>
      </w:r>
      <w:r w:rsidR="00013B4E">
        <w:rPr>
          <w:bCs/>
          <w:u w:val="single"/>
        </w:rPr>
        <w:t>7</w:t>
      </w:r>
      <w:r w:rsidRPr="004B4AEA">
        <w:rPr>
          <w:bCs/>
          <w:u w:val="single"/>
        </w:rPr>
        <w:t>:00 p.m</w:t>
      </w:r>
      <w:r>
        <w:rPr>
          <w:b/>
          <w:u w:val="single"/>
        </w:rPr>
        <w:t>.</w:t>
      </w:r>
    </w:p>
    <w:p w14:paraId="574C5D3E" w14:textId="79B169DE" w:rsidR="008756A5" w:rsidRPr="008756A5" w:rsidRDefault="008756A5" w:rsidP="008756A5"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Monday, December</w:t>
      </w:r>
      <w:r w:rsidR="004B4AEA">
        <w:rPr>
          <w:u w:val="single"/>
        </w:rPr>
        <w:t xml:space="preserve"> </w:t>
      </w:r>
      <w:r w:rsidR="00013B4E">
        <w:rPr>
          <w:u w:val="single"/>
        </w:rPr>
        <w:t>14</w:t>
      </w:r>
      <w:r>
        <w:rPr>
          <w:u w:val="single"/>
        </w:rPr>
        <w:t xml:space="preserve">, </w:t>
      </w:r>
      <w:r w:rsidR="00354F96">
        <w:rPr>
          <w:u w:val="single"/>
        </w:rPr>
        <w:t>2026</w:t>
      </w:r>
      <w:r>
        <w:rPr>
          <w:u w:val="single"/>
        </w:rPr>
        <w:tab/>
        <w:t>7:00 p.m.</w:t>
      </w:r>
      <w:r>
        <w:tab/>
      </w:r>
      <w:r>
        <w:tab/>
      </w:r>
      <w:r>
        <w:tab/>
      </w:r>
      <w:r>
        <w:tab/>
      </w:r>
    </w:p>
    <w:sectPr w:rsidR="008756A5" w:rsidRPr="008756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582645071">
    <w:abstractNumId w:val="19"/>
  </w:num>
  <w:num w:numId="2" w16cid:durableId="534076847">
    <w:abstractNumId w:val="12"/>
  </w:num>
  <w:num w:numId="3" w16cid:durableId="1545410432">
    <w:abstractNumId w:val="10"/>
  </w:num>
  <w:num w:numId="4" w16cid:durableId="2002809739">
    <w:abstractNumId w:val="21"/>
  </w:num>
  <w:num w:numId="5" w16cid:durableId="1487236799">
    <w:abstractNumId w:val="13"/>
  </w:num>
  <w:num w:numId="6" w16cid:durableId="1622884104">
    <w:abstractNumId w:val="16"/>
  </w:num>
  <w:num w:numId="7" w16cid:durableId="1041631555">
    <w:abstractNumId w:val="18"/>
  </w:num>
  <w:num w:numId="8" w16cid:durableId="2018848451">
    <w:abstractNumId w:val="9"/>
  </w:num>
  <w:num w:numId="9" w16cid:durableId="392199990">
    <w:abstractNumId w:val="7"/>
  </w:num>
  <w:num w:numId="10" w16cid:durableId="61879568">
    <w:abstractNumId w:val="6"/>
  </w:num>
  <w:num w:numId="11" w16cid:durableId="443692568">
    <w:abstractNumId w:val="5"/>
  </w:num>
  <w:num w:numId="12" w16cid:durableId="535238986">
    <w:abstractNumId w:val="4"/>
  </w:num>
  <w:num w:numId="13" w16cid:durableId="1456674577">
    <w:abstractNumId w:val="8"/>
  </w:num>
  <w:num w:numId="14" w16cid:durableId="1038435160">
    <w:abstractNumId w:val="3"/>
  </w:num>
  <w:num w:numId="15" w16cid:durableId="810443684">
    <w:abstractNumId w:val="2"/>
  </w:num>
  <w:num w:numId="16" w16cid:durableId="540947322">
    <w:abstractNumId w:val="1"/>
  </w:num>
  <w:num w:numId="17" w16cid:durableId="603147274">
    <w:abstractNumId w:val="0"/>
  </w:num>
  <w:num w:numId="18" w16cid:durableId="1613980209">
    <w:abstractNumId w:val="14"/>
  </w:num>
  <w:num w:numId="19" w16cid:durableId="1654871042">
    <w:abstractNumId w:val="15"/>
  </w:num>
  <w:num w:numId="20" w16cid:durableId="1828008989">
    <w:abstractNumId w:val="20"/>
  </w:num>
  <w:num w:numId="21" w16cid:durableId="425467573">
    <w:abstractNumId w:val="17"/>
  </w:num>
  <w:num w:numId="22" w16cid:durableId="1416782980">
    <w:abstractNumId w:val="11"/>
  </w:num>
  <w:num w:numId="23" w16cid:durableId="107913731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5EF"/>
    <w:rsid w:val="00013B4E"/>
    <w:rsid w:val="0003777E"/>
    <w:rsid w:val="000379ED"/>
    <w:rsid w:val="001E06F2"/>
    <w:rsid w:val="001E558B"/>
    <w:rsid w:val="00220C98"/>
    <w:rsid w:val="0022480D"/>
    <w:rsid w:val="002E1EE8"/>
    <w:rsid w:val="002E4F1F"/>
    <w:rsid w:val="00310645"/>
    <w:rsid w:val="00342D93"/>
    <w:rsid w:val="00354F96"/>
    <w:rsid w:val="003634CB"/>
    <w:rsid w:val="003B7394"/>
    <w:rsid w:val="003C77D1"/>
    <w:rsid w:val="003D3165"/>
    <w:rsid w:val="003E1115"/>
    <w:rsid w:val="0042573F"/>
    <w:rsid w:val="00437FB4"/>
    <w:rsid w:val="004928DA"/>
    <w:rsid w:val="004B4AEA"/>
    <w:rsid w:val="004D17EB"/>
    <w:rsid w:val="004D408F"/>
    <w:rsid w:val="0051681A"/>
    <w:rsid w:val="0052614A"/>
    <w:rsid w:val="00531FCF"/>
    <w:rsid w:val="005351A9"/>
    <w:rsid w:val="0054410C"/>
    <w:rsid w:val="00572BC2"/>
    <w:rsid w:val="00573405"/>
    <w:rsid w:val="005A01B9"/>
    <w:rsid w:val="005F25AC"/>
    <w:rsid w:val="0062150A"/>
    <w:rsid w:val="00645252"/>
    <w:rsid w:val="006D3D74"/>
    <w:rsid w:val="006F4496"/>
    <w:rsid w:val="00775B68"/>
    <w:rsid w:val="00792130"/>
    <w:rsid w:val="007D117F"/>
    <w:rsid w:val="007F052A"/>
    <w:rsid w:val="007F6539"/>
    <w:rsid w:val="00852E1F"/>
    <w:rsid w:val="008756A5"/>
    <w:rsid w:val="008B790A"/>
    <w:rsid w:val="008C3801"/>
    <w:rsid w:val="008E66B9"/>
    <w:rsid w:val="009005D2"/>
    <w:rsid w:val="00902C05"/>
    <w:rsid w:val="00936328"/>
    <w:rsid w:val="00962669"/>
    <w:rsid w:val="009B1D0F"/>
    <w:rsid w:val="009C505D"/>
    <w:rsid w:val="009E11EB"/>
    <w:rsid w:val="009E3B93"/>
    <w:rsid w:val="00A555EF"/>
    <w:rsid w:val="00A87C30"/>
    <w:rsid w:val="00A9204E"/>
    <w:rsid w:val="00AB34CE"/>
    <w:rsid w:val="00B9285B"/>
    <w:rsid w:val="00B94E0F"/>
    <w:rsid w:val="00BD59F9"/>
    <w:rsid w:val="00BF5511"/>
    <w:rsid w:val="00C037F2"/>
    <w:rsid w:val="00C42AD7"/>
    <w:rsid w:val="00C519B1"/>
    <w:rsid w:val="00C730C9"/>
    <w:rsid w:val="00C81CF4"/>
    <w:rsid w:val="00CB6175"/>
    <w:rsid w:val="00CD715B"/>
    <w:rsid w:val="00CE5719"/>
    <w:rsid w:val="00D1412E"/>
    <w:rsid w:val="00DF43B9"/>
    <w:rsid w:val="00EC09A3"/>
    <w:rsid w:val="00EC1A75"/>
    <w:rsid w:val="00F31C98"/>
    <w:rsid w:val="00F5095D"/>
    <w:rsid w:val="00FE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72418"/>
  <w15:chartTrackingRefBased/>
  <w15:docId w15:val="{CE021ED9-D3E4-49ED-B404-4897FFB33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D74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llw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22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Dillwyn</dc:creator>
  <cp:keywords/>
  <dc:description/>
  <cp:lastModifiedBy>Loretta Reams</cp:lastModifiedBy>
  <cp:revision>4</cp:revision>
  <cp:lastPrinted>2026-01-15T19:25:00Z</cp:lastPrinted>
  <dcterms:created xsi:type="dcterms:W3CDTF">2025-12-12T19:05:00Z</dcterms:created>
  <dcterms:modified xsi:type="dcterms:W3CDTF">2026-01-15T19:29:00Z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